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8288D" w14:textId="77777777" w:rsidR="005F5041" w:rsidRDefault="00000000" w:rsidP="00B73A57">
      <w:pPr>
        <w:spacing w:before="70"/>
        <w:ind w:left="303" w:right="40"/>
        <w:jc w:val="center"/>
        <w:rPr>
          <w:rFonts w:ascii="Calibri" w:eastAsia="Calibri" w:hAnsi="Calibri" w:cs="Calibri"/>
          <w:sz w:val="48"/>
          <w:szCs w:val="48"/>
        </w:rPr>
      </w:pPr>
      <w:r>
        <w:rPr>
          <w:rFonts w:ascii="Calibri" w:eastAsia="Calibri" w:hAnsi="Calibri" w:cs="Calibri"/>
          <w:b/>
          <w:sz w:val="48"/>
          <w:szCs w:val="48"/>
        </w:rPr>
        <w:t>MODEL OPEN MEETING LAW COMPLAINT</w:t>
      </w:r>
    </w:p>
    <w:p w14:paraId="642850F8" w14:textId="77777777" w:rsidR="005F5041" w:rsidRDefault="00000000" w:rsidP="00B73A57">
      <w:pPr>
        <w:tabs>
          <w:tab w:val="left" w:pos="9460"/>
        </w:tabs>
        <w:spacing w:line="580" w:lineRule="exact"/>
        <w:ind w:left="56" w:right="40"/>
        <w:jc w:val="center"/>
        <w:rPr>
          <w:rFonts w:ascii="Calibri" w:eastAsia="Calibri" w:hAnsi="Calibri" w:cs="Calibri"/>
          <w:sz w:val="48"/>
          <w:szCs w:val="48"/>
        </w:rPr>
      </w:pPr>
      <w:r>
        <w:rPr>
          <w:rFonts w:ascii="Calibri" w:eastAsia="Calibri" w:hAnsi="Calibri" w:cs="Calibri"/>
          <w:b/>
          <w:sz w:val="48"/>
          <w:szCs w:val="48"/>
          <w:u w:val="single" w:color="000000"/>
        </w:rPr>
        <w:t xml:space="preserve">                                     FORM </w:t>
      </w:r>
      <w:r>
        <w:rPr>
          <w:rFonts w:ascii="Calibri" w:eastAsia="Calibri" w:hAnsi="Calibri" w:cs="Calibri"/>
          <w:b/>
          <w:sz w:val="48"/>
          <w:szCs w:val="48"/>
          <w:u w:val="single" w:color="000000"/>
        </w:rPr>
        <w:tab/>
      </w:r>
    </w:p>
    <w:p w14:paraId="79B734EF" w14:textId="77777777" w:rsidR="005F5041" w:rsidRDefault="005F5041" w:rsidP="00B73A57">
      <w:pPr>
        <w:spacing w:before="9" w:line="160" w:lineRule="exact"/>
        <w:ind w:right="40"/>
        <w:rPr>
          <w:sz w:val="16"/>
          <w:szCs w:val="16"/>
        </w:rPr>
      </w:pPr>
    </w:p>
    <w:p w14:paraId="0476C07F" w14:textId="77777777" w:rsidR="005F5041" w:rsidRDefault="005F5041" w:rsidP="00B73A57">
      <w:pPr>
        <w:spacing w:line="200" w:lineRule="exact"/>
        <w:ind w:right="40"/>
      </w:pPr>
    </w:p>
    <w:p w14:paraId="5AC36B6D" w14:textId="77777777" w:rsidR="005F5041" w:rsidRDefault="005F5041" w:rsidP="00B73A57">
      <w:pPr>
        <w:spacing w:line="200" w:lineRule="exact"/>
        <w:ind w:right="40"/>
      </w:pPr>
    </w:p>
    <w:p w14:paraId="15FD23A5" w14:textId="709F266C" w:rsidR="005F5041" w:rsidRDefault="00B73A57" w:rsidP="00B73A57">
      <w:pPr>
        <w:spacing w:before="7" w:line="442" w:lineRule="auto"/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Town of Peacham</w:t>
      </w:r>
      <w:r w:rsidR="00000000">
        <w:rPr>
          <w:rFonts w:ascii="Calibri" w:eastAsia="Calibri" w:hAnsi="Calibri" w:cs="Calibri"/>
          <w:sz w:val="24"/>
          <w:szCs w:val="24"/>
        </w:rPr>
        <w:t xml:space="preserve"> </w:t>
      </w:r>
    </w:p>
    <w:p w14:paraId="2B4D2BC3" w14:textId="3A0E4D81" w:rsidR="005F5041" w:rsidRDefault="00000000" w:rsidP="00B73A57">
      <w:pPr>
        <w:spacing w:before="47" w:line="313" w:lineRule="auto"/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ATTN: </w:t>
      </w:r>
      <w:r w:rsidR="00B73A57">
        <w:rPr>
          <w:rFonts w:ascii="Calibri" w:eastAsia="Calibri" w:hAnsi="Calibri" w:cs="Calibri"/>
          <w:sz w:val="24"/>
          <w:szCs w:val="24"/>
        </w:rPr>
        <w:t>Peacham Town Clerk</w:t>
      </w:r>
    </w:p>
    <w:p w14:paraId="31EF30E3" w14:textId="77777777" w:rsidR="00B73A57" w:rsidRDefault="00000000" w:rsidP="00B73A57">
      <w:pPr>
        <w:spacing w:before="13" w:line="312" w:lineRule="auto"/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PHONE: </w:t>
      </w:r>
      <w:r w:rsidR="00B73A57">
        <w:rPr>
          <w:rFonts w:ascii="Calibri" w:eastAsia="Calibri" w:hAnsi="Calibri" w:cs="Calibri"/>
          <w:sz w:val="24"/>
          <w:szCs w:val="24"/>
        </w:rPr>
        <w:t>802-592-3218</w:t>
      </w:r>
    </w:p>
    <w:p w14:paraId="4A94A1DE" w14:textId="6E5D2199" w:rsidR="005F5041" w:rsidRDefault="00000000" w:rsidP="00B73A57">
      <w:pPr>
        <w:spacing w:before="13" w:line="312" w:lineRule="auto"/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EMAIL:</w:t>
      </w:r>
      <w:r w:rsidR="00B73A57">
        <w:rPr>
          <w:rFonts w:ascii="Calibri" w:eastAsia="Calibri" w:hAnsi="Calibri" w:cs="Calibri"/>
          <w:sz w:val="24"/>
          <w:szCs w:val="24"/>
        </w:rPr>
        <w:t xml:space="preserve"> </w:t>
      </w:r>
      <w:hyperlink r:id="rId7" w:history="1">
        <w:r w:rsidR="00B73A57" w:rsidRPr="00F60890">
          <w:rPr>
            <w:rStyle w:val="Hyperlink"/>
            <w:rFonts w:ascii="Calibri" w:eastAsia="Calibri" w:hAnsi="Calibri" w:cs="Calibri"/>
            <w:sz w:val="24"/>
            <w:szCs w:val="24"/>
          </w:rPr>
          <w:t>townclerk@peacham.org</w:t>
        </w:r>
      </w:hyperlink>
    </w:p>
    <w:p w14:paraId="7563DBDA" w14:textId="13E0032B" w:rsidR="00B73A57" w:rsidRDefault="00B73A57" w:rsidP="00B73A57">
      <w:pPr>
        <w:spacing w:before="13" w:line="312" w:lineRule="auto"/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MAILING ADDRESS: PO Box 244, Peacham, VT 05862</w:t>
      </w:r>
    </w:p>
    <w:p w14:paraId="4312AD2C" w14:textId="77777777" w:rsidR="005F5041" w:rsidRDefault="005F5041" w:rsidP="00B73A57">
      <w:pPr>
        <w:spacing w:before="6" w:line="140" w:lineRule="exact"/>
        <w:ind w:right="40"/>
        <w:rPr>
          <w:sz w:val="15"/>
          <w:szCs w:val="15"/>
        </w:rPr>
      </w:pPr>
    </w:p>
    <w:p w14:paraId="3E8A3D90" w14:textId="77777777" w:rsidR="005F5041" w:rsidRDefault="005F5041" w:rsidP="00B73A57">
      <w:pPr>
        <w:spacing w:line="200" w:lineRule="exact"/>
        <w:ind w:right="40"/>
      </w:pPr>
    </w:p>
    <w:p w14:paraId="58688937" w14:textId="77777777" w:rsidR="005F5041" w:rsidRDefault="005F5041" w:rsidP="00B73A57">
      <w:pPr>
        <w:spacing w:line="200" w:lineRule="exact"/>
        <w:ind w:right="40"/>
      </w:pPr>
    </w:p>
    <w:p w14:paraId="3D64DCE5" w14:textId="77777777" w:rsidR="005F5041" w:rsidRDefault="00000000" w:rsidP="00B73A57">
      <w:pPr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FACTUAL DESCRIPTION OF THE COMPLAINT:</w:t>
      </w:r>
    </w:p>
    <w:p w14:paraId="617B15D4" w14:textId="77777777" w:rsidR="005F5041" w:rsidRDefault="005F5041" w:rsidP="00B73A57">
      <w:pPr>
        <w:spacing w:before="7" w:line="240" w:lineRule="exact"/>
        <w:ind w:right="40"/>
        <w:rPr>
          <w:sz w:val="24"/>
          <w:szCs w:val="24"/>
        </w:rPr>
      </w:pPr>
    </w:p>
    <w:p w14:paraId="4A0161A6" w14:textId="77777777" w:rsidR="005F5041" w:rsidRDefault="00000000" w:rsidP="00B73A57">
      <w:pPr>
        <w:spacing w:line="312" w:lineRule="auto"/>
        <w:ind w:left="140" w:right="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Prior to bringing a civil action in the Civil Division of the Superior Court in the county in which the alleged violation has taken place for appropriate injunctive relief or for a declaratory judgment, Vermont law requires any person aggrieved by an alleged violation of the Open Meeting Law to provide the public body with a written notice that alleges a specific violation and requests a specific cure of such violation.</w:t>
      </w:r>
    </w:p>
    <w:p w14:paraId="320BEBE8" w14:textId="77777777" w:rsidR="005F5041" w:rsidRDefault="005F5041" w:rsidP="00B73A57">
      <w:pPr>
        <w:spacing w:before="8" w:line="160" w:lineRule="exact"/>
        <w:ind w:right="40"/>
        <w:rPr>
          <w:sz w:val="17"/>
          <w:szCs w:val="17"/>
        </w:rPr>
      </w:pPr>
    </w:p>
    <w:p w14:paraId="0E65EB84" w14:textId="77777777" w:rsidR="005F5041" w:rsidRDefault="00000000" w:rsidP="00B73A57">
      <w:pPr>
        <w:ind w:left="500" w:right="40"/>
        <w:rPr>
          <w:rFonts w:ascii="Calibri" w:eastAsia="Calibri" w:hAnsi="Calibri" w:cs="Calibri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•   </w:t>
      </w:r>
      <w:r>
        <w:rPr>
          <w:rFonts w:ascii="Calibri" w:eastAsia="Calibri" w:hAnsi="Calibri" w:cs="Calibri"/>
          <w:sz w:val="24"/>
          <w:szCs w:val="24"/>
        </w:rPr>
        <w:t>Date and Time Occurred:</w:t>
      </w:r>
    </w:p>
    <w:p w14:paraId="7708DE52" w14:textId="77777777" w:rsidR="005F5041" w:rsidRDefault="005F5041" w:rsidP="00B73A57">
      <w:pPr>
        <w:spacing w:before="19" w:line="280" w:lineRule="exact"/>
        <w:ind w:right="40"/>
        <w:rPr>
          <w:sz w:val="28"/>
          <w:szCs w:val="28"/>
        </w:rPr>
      </w:pPr>
    </w:p>
    <w:p w14:paraId="2A45F8E9" w14:textId="77777777" w:rsidR="005F5041" w:rsidRDefault="00000000" w:rsidP="00B73A57">
      <w:pPr>
        <w:ind w:left="500" w:right="40"/>
        <w:rPr>
          <w:rFonts w:ascii="Calibri" w:eastAsia="Calibri" w:hAnsi="Calibri" w:cs="Calibri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•   </w:t>
      </w:r>
      <w:r>
        <w:rPr>
          <w:rFonts w:ascii="Calibri" w:eastAsia="Calibri" w:hAnsi="Calibri" w:cs="Calibri"/>
          <w:sz w:val="24"/>
          <w:szCs w:val="24"/>
        </w:rPr>
        <w:t>Name of Public Body:</w:t>
      </w:r>
    </w:p>
    <w:p w14:paraId="596AC5B4" w14:textId="77777777" w:rsidR="005F5041" w:rsidRDefault="005F5041" w:rsidP="00B73A57">
      <w:pPr>
        <w:spacing w:before="16" w:line="280" w:lineRule="exact"/>
        <w:ind w:right="40"/>
        <w:rPr>
          <w:sz w:val="28"/>
          <w:szCs w:val="28"/>
        </w:rPr>
      </w:pPr>
    </w:p>
    <w:p w14:paraId="702F7A08" w14:textId="77777777" w:rsidR="005F5041" w:rsidRDefault="00000000" w:rsidP="00B73A57">
      <w:pPr>
        <w:ind w:left="500" w:right="40"/>
        <w:rPr>
          <w:rFonts w:ascii="Calibri" w:eastAsia="Calibri" w:hAnsi="Calibri" w:cs="Calibri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•   </w:t>
      </w:r>
      <w:r>
        <w:rPr>
          <w:rFonts w:ascii="Calibri" w:eastAsia="Calibri" w:hAnsi="Calibri" w:cs="Calibri"/>
          <w:sz w:val="24"/>
          <w:szCs w:val="24"/>
        </w:rPr>
        <w:t>Specific Violation Alleged:</w:t>
      </w:r>
    </w:p>
    <w:p w14:paraId="68697778" w14:textId="77777777" w:rsidR="005F5041" w:rsidRDefault="005F5041" w:rsidP="00B73A57">
      <w:pPr>
        <w:spacing w:before="19" w:line="280" w:lineRule="exact"/>
        <w:ind w:right="40"/>
        <w:rPr>
          <w:sz w:val="28"/>
          <w:szCs w:val="28"/>
        </w:rPr>
      </w:pPr>
    </w:p>
    <w:p w14:paraId="31192C75" w14:textId="77777777" w:rsidR="005F5041" w:rsidRDefault="00000000" w:rsidP="00B73A57">
      <w:pPr>
        <w:ind w:left="500" w:right="40"/>
        <w:rPr>
          <w:rFonts w:ascii="Calibri" w:eastAsia="Calibri" w:hAnsi="Calibri" w:cs="Calibri"/>
          <w:sz w:val="24"/>
          <w:szCs w:val="24"/>
        </w:rPr>
      </w:pPr>
      <w:r>
        <w:rPr>
          <w:rFonts w:ascii="Verdana" w:eastAsia="Verdana" w:hAnsi="Verdana" w:cs="Verdana"/>
          <w:sz w:val="24"/>
          <w:szCs w:val="24"/>
        </w:rPr>
        <w:t xml:space="preserve">•   </w:t>
      </w:r>
      <w:r>
        <w:rPr>
          <w:rFonts w:ascii="Calibri" w:eastAsia="Calibri" w:hAnsi="Calibri" w:cs="Calibri"/>
          <w:sz w:val="24"/>
          <w:szCs w:val="24"/>
        </w:rPr>
        <w:t>Specific Cure Requested:</w:t>
      </w:r>
    </w:p>
    <w:p w14:paraId="2DCB53A1" w14:textId="77777777" w:rsidR="005F5041" w:rsidRDefault="005F5041" w:rsidP="00B73A57">
      <w:pPr>
        <w:spacing w:before="3" w:line="140" w:lineRule="exact"/>
        <w:ind w:right="40"/>
        <w:rPr>
          <w:sz w:val="14"/>
          <w:szCs w:val="14"/>
        </w:rPr>
      </w:pPr>
    </w:p>
    <w:p w14:paraId="6C541A22" w14:textId="77777777" w:rsidR="005F5041" w:rsidRDefault="005F5041" w:rsidP="00B73A57">
      <w:pPr>
        <w:spacing w:line="200" w:lineRule="exact"/>
        <w:ind w:right="40"/>
      </w:pPr>
    </w:p>
    <w:p w14:paraId="717B719A" w14:textId="77777777" w:rsidR="005F5041" w:rsidRDefault="005F5041" w:rsidP="00B73A57">
      <w:pPr>
        <w:spacing w:line="200" w:lineRule="exact"/>
        <w:ind w:right="40"/>
      </w:pPr>
    </w:p>
    <w:p w14:paraId="27C2067A" w14:textId="4C71B82B" w:rsidR="005F5041" w:rsidRDefault="00000000" w:rsidP="00B73A57">
      <w:pPr>
        <w:spacing w:line="310" w:lineRule="auto"/>
        <w:ind w:left="140" w:right="40"/>
        <w:rPr>
          <w:rFonts w:ascii="Calibri" w:eastAsia="Calibri" w:hAnsi="Calibri" w:cs="Calibri"/>
          <w:sz w:val="24"/>
          <w:szCs w:val="24"/>
        </w:rPr>
        <w:sectPr w:rsidR="005F5041">
          <w:footerReference w:type="default" r:id="rId8"/>
          <w:type w:val="continuous"/>
          <w:pgSz w:w="12240" w:h="15840"/>
          <w:pgMar w:top="1480" w:right="1300" w:bottom="280" w:left="1300" w:header="720" w:footer="1056" w:gutter="0"/>
          <w:pgNumType w:start="1"/>
          <w:cols w:space="720"/>
        </w:sectPr>
      </w:pPr>
      <w:r>
        <w:pict w14:anchorId="4B560F6D">
          <v:group id="_x0000_s2064" style="position:absolute;left:0;text-align:left;margin-left:1in;margin-top:59.5pt;width:465.95pt;height:0;z-index:-251662336;mso-position-horizontal-relative:page" coordorigin="1440,1190" coordsize="9319,0">
            <v:shape id="_x0000_s2065" style="position:absolute;left:1440;top:1190;width:9319;height:0" coordorigin="1440,1190" coordsize="9319,0" path="m1440,1190r9320,e" filled="f" strokeweight=".27489mm">
              <v:path arrowok="t"/>
            </v:shape>
            <w10:wrap anchorx="page"/>
          </v:group>
        </w:pict>
      </w:r>
      <w:r>
        <w:pict w14:anchorId="3F9A9387">
          <v:group id="_x0000_s2062" style="position:absolute;left:0;text-align:left;margin-left:1in;margin-top:86.5pt;width:465.95pt;height:0;z-index:-251661312;mso-position-horizontal-relative:page" coordorigin="1440,1730" coordsize="9319,0">
            <v:shape id="_x0000_s2063" style="position:absolute;left:1440;top:1730;width:9319;height:0" coordorigin="1440,1730" coordsize="9319,0" path="m1440,1730r9320,e" filled="f" strokeweight=".27489mm">
              <v:path arrowok="t"/>
            </v:shape>
            <w10:wrap anchorx="page"/>
          </v:group>
        </w:pict>
      </w:r>
      <w:r>
        <w:pict w14:anchorId="281A6E19">
          <v:group id="_x0000_s2060" style="position:absolute;left:0;text-align:left;margin-left:1in;margin-top:113.45pt;width:465.95pt;height:0;z-index:-251660288;mso-position-horizontal-relative:page" coordorigin="1440,2269" coordsize="9319,0">
            <v:shape id="_x0000_s2061" style="position:absolute;left:1440;top:2269;width:9319;height:0" coordorigin="1440,2269" coordsize="9319,0" path="m1440,2269r9320,e" filled="f" strokeweight=".27489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sz w:val="24"/>
          <w:szCs w:val="24"/>
        </w:rPr>
        <w:t xml:space="preserve">Please provide any additional facts that may assist the </w:t>
      </w:r>
      <w:r w:rsidR="00B73A57">
        <w:rPr>
          <w:rFonts w:ascii="Calibri" w:eastAsia="Calibri" w:hAnsi="Calibri" w:cs="Calibri"/>
          <w:sz w:val="24"/>
          <w:szCs w:val="24"/>
        </w:rPr>
        <w:t>Town of Peacham</w:t>
      </w:r>
      <w:r>
        <w:rPr>
          <w:rFonts w:ascii="Calibri" w:eastAsia="Calibri" w:hAnsi="Calibri" w:cs="Calibri"/>
          <w:sz w:val="24"/>
          <w:szCs w:val="24"/>
        </w:rPr>
        <w:t xml:space="preserve"> in its investigation below:</w:t>
      </w:r>
    </w:p>
    <w:p w14:paraId="597F2E97" w14:textId="77777777" w:rsidR="005F5041" w:rsidRDefault="005F5041" w:rsidP="00B73A57">
      <w:pPr>
        <w:spacing w:line="200" w:lineRule="exact"/>
        <w:ind w:right="40"/>
      </w:pPr>
    </w:p>
    <w:p w14:paraId="7F2B4080" w14:textId="77777777" w:rsidR="005F5041" w:rsidRDefault="005F5041" w:rsidP="00B73A57">
      <w:pPr>
        <w:spacing w:line="200" w:lineRule="exact"/>
        <w:ind w:right="40"/>
      </w:pPr>
    </w:p>
    <w:p w14:paraId="3956730D" w14:textId="77777777" w:rsidR="005F5041" w:rsidRDefault="005F5041" w:rsidP="00B73A57">
      <w:pPr>
        <w:spacing w:line="200" w:lineRule="exact"/>
        <w:ind w:right="40"/>
      </w:pPr>
    </w:p>
    <w:p w14:paraId="448879A3" w14:textId="77777777" w:rsidR="005F5041" w:rsidRDefault="005F5041" w:rsidP="00B73A57">
      <w:pPr>
        <w:spacing w:line="200" w:lineRule="exact"/>
        <w:ind w:right="40"/>
      </w:pPr>
    </w:p>
    <w:p w14:paraId="42AF39BB" w14:textId="77777777" w:rsidR="005F5041" w:rsidRDefault="005F5041" w:rsidP="00B73A57">
      <w:pPr>
        <w:spacing w:line="200" w:lineRule="exact"/>
        <w:ind w:right="40"/>
      </w:pPr>
    </w:p>
    <w:p w14:paraId="57469AC4" w14:textId="77777777" w:rsidR="005F5041" w:rsidRDefault="005F5041" w:rsidP="00B73A57">
      <w:pPr>
        <w:spacing w:line="200" w:lineRule="exact"/>
        <w:ind w:right="40"/>
      </w:pPr>
    </w:p>
    <w:p w14:paraId="4AAC3741" w14:textId="77777777" w:rsidR="005F5041" w:rsidRDefault="005F5041" w:rsidP="00B73A57">
      <w:pPr>
        <w:spacing w:line="200" w:lineRule="exact"/>
        <w:ind w:right="40"/>
      </w:pPr>
    </w:p>
    <w:p w14:paraId="4BD0A196" w14:textId="77777777" w:rsidR="005F5041" w:rsidRDefault="005F5041" w:rsidP="00B73A57">
      <w:pPr>
        <w:spacing w:line="200" w:lineRule="exact"/>
        <w:ind w:right="40"/>
      </w:pPr>
    </w:p>
    <w:p w14:paraId="1DD3E3B1" w14:textId="77777777" w:rsidR="005F5041" w:rsidRDefault="005F5041" w:rsidP="00B73A57">
      <w:pPr>
        <w:spacing w:line="200" w:lineRule="exact"/>
        <w:ind w:right="40"/>
      </w:pPr>
    </w:p>
    <w:p w14:paraId="64D2BBDD" w14:textId="77777777" w:rsidR="005F5041" w:rsidRDefault="005F5041" w:rsidP="00B73A57">
      <w:pPr>
        <w:spacing w:line="200" w:lineRule="exact"/>
        <w:ind w:right="40"/>
      </w:pPr>
    </w:p>
    <w:p w14:paraId="037E00D4" w14:textId="77777777" w:rsidR="005F5041" w:rsidRDefault="005F5041" w:rsidP="00B73A57">
      <w:pPr>
        <w:spacing w:line="200" w:lineRule="exact"/>
        <w:ind w:right="40"/>
      </w:pPr>
    </w:p>
    <w:p w14:paraId="13F27BF1" w14:textId="77777777" w:rsidR="005F5041" w:rsidRDefault="005F5041" w:rsidP="00B73A57">
      <w:pPr>
        <w:spacing w:line="200" w:lineRule="exact"/>
        <w:ind w:right="40"/>
      </w:pPr>
    </w:p>
    <w:p w14:paraId="5889857F" w14:textId="77777777" w:rsidR="005F5041" w:rsidRDefault="005F5041" w:rsidP="00B73A57">
      <w:pPr>
        <w:spacing w:before="13" w:line="240" w:lineRule="exact"/>
        <w:ind w:right="40"/>
        <w:rPr>
          <w:sz w:val="24"/>
          <w:szCs w:val="24"/>
        </w:rPr>
      </w:pPr>
    </w:p>
    <w:p w14:paraId="2ED334C7" w14:textId="77777777" w:rsidR="005F5041" w:rsidRDefault="00000000" w:rsidP="00B73A57">
      <w:pPr>
        <w:spacing w:before="7" w:line="310" w:lineRule="auto"/>
        <w:ind w:left="100" w:right="40"/>
        <w:rPr>
          <w:rFonts w:ascii="Calibri" w:eastAsia="Calibri" w:hAnsi="Calibri" w:cs="Calibri"/>
          <w:sz w:val="24"/>
          <w:szCs w:val="24"/>
        </w:rPr>
      </w:pPr>
      <w:r>
        <w:pict w14:anchorId="18FE7692">
          <v:group id="_x0000_s2058" style="position:absolute;left:0;text-align:left;margin-left:1in;margin-top:85.15pt;width:465.95pt;height:0;z-index:-251659264;mso-position-horizontal-relative:page;mso-position-vertical-relative:page" coordorigin="1440,1703" coordsize="9319,0">
            <v:shape id="_x0000_s2059" style="position:absolute;left:1440;top:1703;width:9319;height:0" coordorigin="1440,1703" coordsize="9319,0" path="m1440,1703r9320,e" filled="f" strokeweight=".27489mm">
              <v:path arrowok="t"/>
            </v:shape>
            <w10:wrap anchorx="page" anchory="page"/>
          </v:group>
        </w:pict>
      </w:r>
      <w:r>
        <w:pict w14:anchorId="75178F6F">
          <v:group id="_x0000_s2056" style="position:absolute;left:0;text-align:left;margin-left:1in;margin-top:112.15pt;width:465.95pt;height:0;z-index:-251658240;mso-position-horizontal-relative:page;mso-position-vertical-relative:page" coordorigin="1440,2243" coordsize="9319,0">
            <v:shape id="_x0000_s2057" style="position:absolute;left:1440;top:2243;width:9319;height:0" coordorigin="1440,2243" coordsize="9319,0" path="m1440,2243r9320,e" filled="f" strokeweight=".27489mm">
              <v:path arrowok="t"/>
            </v:shape>
            <w10:wrap anchorx="page" anchory="page"/>
          </v:group>
        </w:pict>
      </w:r>
      <w:r>
        <w:pict w14:anchorId="23E691B5">
          <v:group id="_x0000_s2054" style="position:absolute;left:0;text-align:left;margin-left:1in;margin-top:139.3pt;width:465.95pt;height:0;z-index:-251657216;mso-position-horizontal-relative:page;mso-position-vertical-relative:page" coordorigin="1440,2786" coordsize="9319,0">
            <v:shape id="_x0000_s2055" style="position:absolute;left:1440;top:2786;width:9319;height:0" coordorigin="1440,2786" coordsize="9319,0" path="m1440,2786r9320,e" filled="f" strokeweight=".27489mm">
              <v:path arrowok="t"/>
            </v:shape>
            <w10:wrap anchorx="page" anchory="page"/>
          </v:group>
        </w:pict>
      </w:r>
      <w:r>
        <w:pict w14:anchorId="5F70944F">
          <v:group id="_x0000_s2052" style="position:absolute;left:0;text-align:left;margin-left:1in;margin-top:-40.35pt;width:465.95pt;height:0;z-index:-251656192;mso-position-horizontal-relative:page" coordorigin="1440,-807" coordsize="9319,0">
            <v:shape id="_x0000_s2053" style="position:absolute;left:1440;top:-807;width:9319;height:0" coordorigin="1440,-807" coordsize="9319,0" path="m1440,-807r9320,e" filled="f" strokeweight=".27489mm">
              <v:path arrowok="t"/>
            </v:shape>
            <w10:wrap anchorx="page"/>
          </v:group>
        </w:pict>
      </w:r>
      <w:r>
        <w:pict w14:anchorId="7CF68671">
          <v:group id="_x0000_s2050" style="position:absolute;left:0;text-align:left;margin-left:1in;margin-top:-13.35pt;width:465.95pt;height:0;z-index:-251655168;mso-position-horizontal-relative:page" coordorigin="1440,-267" coordsize="9319,0">
            <v:shape id="_x0000_s2051" style="position:absolute;left:1440;top:-267;width:9319;height:0" coordorigin="1440,-267" coordsize="9319,0" path="m1440,-267r9320,e" filled="f" strokeweight=".27489mm">
              <v:path arrowok="t"/>
            </v:shape>
            <w10:wrap anchorx="page"/>
          </v:group>
        </w:pict>
      </w:r>
      <w:r>
        <w:rPr>
          <w:rFonts w:ascii="Calibri" w:eastAsia="Calibri" w:hAnsi="Calibri" w:cs="Calibri"/>
          <w:sz w:val="24"/>
          <w:szCs w:val="24"/>
        </w:rPr>
        <w:t>If you need more space, please attach sheets to this form. Submit this document, and any supporting documentation, to the address at the top of this form.</w:t>
      </w:r>
    </w:p>
    <w:p w14:paraId="779C6F63" w14:textId="77777777" w:rsidR="005F5041" w:rsidRDefault="005F5041" w:rsidP="00B73A57">
      <w:pPr>
        <w:spacing w:before="7" w:line="160" w:lineRule="exact"/>
        <w:ind w:right="40"/>
        <w:rPr>
          <w:sz w:val="17"/>
          <w:szCs w:val="17"/>
        </w:rPr>
      </w:pPr>
    </w:p>
    <w:p w14:paraId="476A128A" w14:textId="77777777" w:rsidR="005F5041" w:rsidRDefault="00000000" w:rsidP="00B73A57">
      <w:pPr>
        <w:ind w:left="100" w:right="4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D13438"/>
          <w:sz w:val="22"/>
          <w:szCs w:val="22"/>
          <w:u w:val="single" w:color="D13438"/>
        </w:rPr>
        <w:t>Name of individual submitting complaint and contact information:</w:t>
      </w:r>
    </w:p>
    <w:sectPr w:rsidR="005F5041">
      <w:pgSz w:w="12240" w:h="15840"/>
      <w:pgMar w:top="1480" w:right="1320" w:bottom="280" w:left="1340" w:header="0" w:footer="10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F582E" w14:textId="77777777" w:rsidR="00231088" w:rsidRDefault="00231088">
      <w:r>
        <w:separator/>
      </w:r>
    </w:p>
  </w:endnote>
  <w:endnote w:type="continuationSeparator" w:id="0">
    <w:p w14:paraId="53EF7980" w14:textId="77777777" w:rsidR="00231088" w:rsidRDefault="00231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AEE795" w14:textId="77777777" w:rsidR="005F5041" w:rsidRDefault="00000000">
    <w:pPr>
      <w:spacing w:line="200" w:lineRule="exact"/>
    </w:pPr>
    <w:r>
      <w:pict w14:anchorId="6C9BC1E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2pt;margin-top:728.2pt;width:10.1pt;height:14pt;z-index:-251658752;mso-position-horizontal-relative:page;mso-position-vertical-relative:page" filled="f" stroked="f">
          <v:textbox style="mso-next-textbox:#_x0000_s1025" inset="0,0,0,0">
            <w:txbxContent>
              <w:p w14:paraId="2E6AC2FD" w14:textId="77777777" w:rsidR="005F5041" w:rsidRDefault="00000000">
                <w:pPr>
                  <w:spacing w:line="260" w:lineRule="exact"/>
                  <w:ind w:left="40"/>
                  <w:rPr>
                    <w:rFonts w:ascii="Calibri" w:eastAsia="Calibri" w:hAnsi="Calibri" w:cs="Calibri"/>
                    <w:sz w:val="24"/>
                    <w:szCs w:val="24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4"/>
                    <w:szCs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254AA9" w14:textId="77777777" w:rsidR="00231088" w:rsidRDefault="00231088">
      <w:r>
        <w:separator/>
      </w:r>
    </w:p>
  </w:footnote>
  <w:footnote w:type="continuationSeparator" w:id="0">
    <w:p w14:paraId="283D236F" w14:textId="77777777" w:rsidR="00231088" w:rsidRDefault="00231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985C99"/>
    <w:multiLevelType w:val="multilevel"/>
    <w:tmpl w:val="45C89C1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18411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041"/>
    <w:rsid w:val="00231088"/>
    <w:rsid w:val="005F5041"/>
    <w:rsid w:val="00A81290"/>
    <w:rsid w:val="00B73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6"/>
    <o:shapelayout v:ext="edit">
      <o:idmap v:ext="edit" data="2"/>
    </o:shapelayout>
  </w:shapeDefaults>
  <w:decimalSymbol w:val="."/>
  <w:listSeparator w:val=","/>
  <w14:docId w14:val="0A18E1C1"/>
  <w15:docId w15:val="{6D8EBF91-C466-4E01-8209-00B97BEEB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73A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3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ownclerk@peacham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Clerk 2</dc:creator>
  <cp:lastModifiedBy>Clerk 2</cp:lastModifiedBy>
  <cp:revision>2</cp:revision>
  <dcterms:created xsi:type="dcterms:W3CDTF">2024-09-09T14:00:00Z</dcterms:created>
  <dcterms:modified xsi:type="dcterms:W3CDTF">2024-09-09T14:00:00Z</dcterms:modified>
</cp:coreProperties>
</file>